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7A555" w14:textId="77777777" w:rsidR="001A6386" w:rsidRDefault="001A6386" w:rsidP="001A638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“All Hail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Queen” Album Group</w:t>
      </w:r>
    </w:p>
    <w:p w14:paraId="524E9DAC" w14:textId="77777777" w:rsidR="001A6386" w:rsidRPr="001A6386" w:rsidRDefault="001A6386" w:rsidP="001A638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9/21/17</w:t>
      </w:r>
    </w:p>
    <w:p w14:paraId="2D03A9A0" w14:textId="77777777" w:rsidR="001A6386" w:rsidRPr="001A6386" w:rsidRDefault="001A6386" w:rsidP="001A638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A6386">
        <w:rPr>
          <w:rFonts w:ascii="Times New Roman" w:hAnsi="Times New Roman" w:cs="Times New Roman"/>
          <w:sz w:val="24"/>
          <w:szCs w:val="24"/>
          <w:u w:val="single"/>
        </w:rPr>
        <w:t>Work Cited</w:t>
      </w:r>
      <w:bookmarkStart w:id="0" w:name="_GoBack"/>
      <w:bookmarkEnd w:id="0"/>
    </w:p>
    <w:p w14:paraId="008F2650" w14:textId="77777777" w:rsidR="00776828" w:rsidRPr="001A6386" w:rsidRDefault="0017687A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A6386">
        <w:rPr>
          <w:rFonts w:ascii="Times New Roman" w:hAnsi="Times New Roman" w:cs="Times New Roman"/>
          <w:sz w:val="24"/>
          <w:szCs w:val="24"/>
        </w:rPr>
        <w:t xml:space="preserve">ADDAWOO, LINDSEY. "How Black Female MCs Changed the Conversation Through Hip-Hop." </w:t>
      </w:r>
      <w:r w:rsidRPr="001A6386">
        <w:rPr>
          <w:rFonts w:ascii="Times New Roman" w:hAnsi="Times New Roman" w:cs="Times New Roman"/>
          <w:i/>
          <w:sz w:val="24"/>
          <w:szCs w:val="24"/>
        </w:rPr>
        <w:t>Vice</w:t>
      </w:r>
      <w:r w:rsidRPr="001A6386">
        <w:rPr>
          <w:rFonts w:ascii="Times New Roman" w:hAnsi="Times New Roman" w:cs="Times New Roman"/>
          <w:sz w:val="24"/>
          <w:szCs w:val="24"/>
        </w:rPr>
        <w:t>. N.p., 31 Mar. 2017. Web.</w:t>
      </w:r>
    </w:p>
    <w:p w14:paraId="0EBD6D9C" w14:textId="77777777" w:rsidR="00776828" w:rsidRPr="001A6386" w:rsidRDefault="0017687A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A6386">
        <w:rPr>
          <w:rFonts w:ascii="Times New Roman" w:hAnsi="Times New Roman" w:cs="Times New Roman"/>
          <w:sz w:val="24"/>
          <w:szCs w:val="24"/>
        </w:rPr>
        <w:t>Roberts, Robin. ""Ladies First"</w:t>
      </w:r>
      <w:r w:rsidRPr="001A6386">
        <w:rPr>
          <w:rFonts w:ascii="Times New Roman" w:hAnsi="Times New Roman" w:cs="Times New Roman"/>
          <w:sz w:val="24"/>
          <w:szCs w:val="24"/>
        </w:rPr>
        <w:t xml:space="preserve">: Queen Latifah's Afrocentric Feminist Music Video." </w:t>
      </w:r>
      <w:r w:rsidRPr="001A6386">
        <w:rPr>
          <w:rFonts w:ascii="Times New Roman" w:hAnsi="Times New Roman" w:cs="Times New Roman"/>
          <w:i/>
          <w:sz w:val="24"/>
          <w:szCs w:val="24"/>
        </w:rPr>
        <w:t>African American Review</w:t>
      </w:r>
      <w:r w:rsidRPr="001A6386">
        <w:rPr>
          <w:rFonts w:ascii="Times New Roman" w:hAnsi="Times New Roman" w:cs="Times New Roman"/>
          <w:sz w:val="24"/>
          <w:szCs w:val="24"/>
        </w:rPr>
        <w:t xml:space="preserve"> 28.2 (1994): 245. Web.</w:t>
      </w:r>
    </w:p>
    <w:p w14:paraId="1422A309" w14:textId="77777777" w:rsidR="001A6386" w:rsidRPr="001A6386" w:rsidRDefault="001A638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A6386">
        <w:rPr>
          <w:rFonts w:ascii="Times New Roman" w:hAnsi="Times New Roman" w:cs="Times New Roman"/>
          <w:sz w:val="24"/>
          <w:szCs w:val="24"/>
        </w:rPr>
        <w:t xml:space="preserve">Queen </w:t>
      </w:r>
      <w:proofErr w:type="spellStart"/>
      <w:r w:rsidRPr="001A6386">
        <w:rPr>
          <w:rFonts w:ascii="Times New Roman" w:hAnsi="Times New Roman" w:cs="Times New Roman"/>
          <w:sz w:val="24"/>
          <w:szCs w:val="24"/>
        </w:rPr>
        <w:t>Latifah</w:t>
      </w:r>
      <w:proofErr w:type="spellEnd"/>
      <w:r w:rsidRPr="001A6386">
        <w:rPr>
          <w:rFonts w:ascii="Times New Roman" w:hAnsi="Times New Roman" w:cs="Times New Roman"/>
          <w:sz w:val="24"/>
          <w:szCs w:val="24"/>
        </w:rPr>
        <w:t xml:space="preserve">. “All Hail </w:t>
      </w:r>
      <w:proofErr w:type="gramStart"/>
      <w:r w:rsidRPr="001A638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1A6386">
        <w:rPr>
          <w:rFonts w:ascii="Times New Roman" w:hAnsi="Times New Roman" w:cs="Times New Roman"/>
          <w:sz w:val="24"/>
          <w:szCs w:val="24"/>
        </w:rPr>
        <w:t xml:space="preserve"> Queen.” Oct. 1988.</w:t>
      </w:r>
    </w:p>
    <w:p w14:paraId="0FD55971" w14:textId="77777777" w:rsidR="00776828" w:rsidRPr="001A6386" w:rsidRDefault="0017687A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A6386">
        <w:rPr>
          <w:rFonts w:ascii="Times New Roman" w:hAnsi="Times New Roman" w:cs="Times New Roman"/>
          <w:sz w:val="24"/>
          <w:szCs w:val="24"/>
        </w:rPr>
        <w:t xml:space="preserve">VintageHipHopSeattle. "Queen Latifah Ft. Monie Love - Ladies First." </w:t>
      </w:r>
      <w:r w:rsidRPr="001A6386">
        <w:rPr>
          <w:rFonts w:ascii="Times New Roman" w:hAnsi="Times New Roman" w:cs="Times New Roman"/>
          <w:i/>
          <w:sz w:val="24"/>
          <w:szCs w:val="24"/>
        </w:rPr>
        <w:t>YouTube</w:t>
      </w:r>
      <w:r w:rsidRPr="001A6386">
        <w:rPr>
          <w:rFonts w:ascii="Times New Roman" w:hAnsi="Times New Roman" w:cs="Times New Roman"/>
          <w:sz w:val="24"/>
          <w:szCs w:val="24"/>
        </w:rPr>
        <w:t>. YouTube, 02 Mar. 2012. Web.</w:t>
      </w:r>
    </w:p>
    <w:sectPr w:rsidR="00776828" w:rsidRPr="001A6386" w:rsidSect="000F6147">
      <w:pgSz w:w="12240" w:h="15840" w:code="1"/>
      <w:pgMar w:top="1435" w:right="1435" w:bottom="1435" w:left="14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5138F" w14:textId="77777777" w:rsidR="0017687A" w:rsidRDefault="0017687A" w:rsidP="006E0FDA">
      <w:pPr>
        <w:spacing w:after="0" w:line="240" w:lineRule="auto"/>
      </w:pPr>
      <w:r>
        <w:separator/>
      </w:r>
    </w:p>
  </w:endnote>
  <w:endnote w:type="continuationSeparator" w:id="0">
    <w:p w14:paraId="5F90220F" w14:textId="77777777" w:rsidR="0017687A" w:rsidRDefault="0017687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8280E" w14:textId="77777777" w:rsidR="0017687A" w:rsidRDefault="0017687A" w:rsidP="006E0FDA">
      <w:pPr>
        <w:spacing w:after="0" w:line="240" w:lineRule="auto"/>
      </w:pPr>
      <w:r>
        <w:separator/>
      </w:r>
    </w:p>
  </w:footnote>
  <w:footnote w:type="continuationSeparator" w:id="0">
    <w:p w14:paraId="57A39B8F" w14:textId="77777777" w:rsidR="0017687A" w:rsidRDefault="0017687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4E"/>
    <w:rsid w:val="00065F9C"/>
    <w:rsid w:val="000F6147"/>
    <w:rsid w:val="00112029"/>
    <w:rsid w:val="00135412"/>
    <w:rsid w:val="0017687A"/>
    <w:rsid w:val="001A6386"/>
    <w:rsid w:val="00361FF4"/>
    <w:rsid w:val="003B5299"/>
    <w:rsid w:val="00493A0C"/>
    <w:rsid w:val="004D6B48"/>
    <w:rsid w:val="00531A4E"/>
    <w:rsid w:val="00535F5A"/>
    <w:rsid w:val="00555F58"/>
    <w:rsid w:val="006E6663"/>
    <w:rsid w:val="00776828"/>
    <w:rsid w:val="007B6FEE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ED4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1525F-223B-E140-AECF-F5E19CB8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Microsoft Office User</cp:lastModifiedBy>
  <cp:revision>2</cp:revision>
  <dcterms:created xsi:type="dcterms:W3CDTF">2017-09-21T02:39:00Z</dcterms:created>
  <dcterms:modified xsi:type="dcterms:W3CDTF">2017-09-21T02:39:00Z</dcterms:modified>
</cp:coreProperties>
</file>